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34CD0" w14:textId="25BA2092" w:rsidR="005E40DB" w:rsidRDefault="005E40DB" w:rsidP="00524435">
      <w:pPr>
        <w:rPr>
          <w:sz w:val="24"/>
          <w:szCs w:val="24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36C40E54" wp14:editId="6B4573DD">
            <wp:extent cx="5375895" cy="9559693"/>
            <wp:effectExtent l="0" t="0" r="952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66" cy="95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F797" w14:textId="4C196657" w:rsidR="00BB40DE" w:rsidRDefault="005E40DB" w:rsidP="00524435">
      <w:pPr>
        <w:rPr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629B6705" wp14:editId="11F061C5">
            <wp:extent cx="5640070" cy="10029464"/>
            <wp:effectExtent l="0" t="0" r="0" b="381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26" cy="100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CA35" w14:textId="77777777" w:rsidR="00BB40DE" w:rsidRDefault="00BB40DE" w:rsidP="00524435">
      <w:pPr>
        <w:rPr>
          <w:sz w:val="24"/>
          <w:szCs w:val="24"/>
        </w:rPr>
      </w:pPr>
    </w:p>
    <w:p w14:paraId="071800A5" w14:textId="77777777" w:rsidR="000A2045" w:rsidRDefault="000A2045" w:rsidP="00524435">
      <w:pPr>
        <w:rPr>
          <w:sz w:val="24"/>
          <w:szCs w:val="24"/>
        </w:rPr>
      </w:pPr>
    </w:p>
    <w:p w14:paraId="0165C2D2" w14:textId="6C12B168" w:rsidR="00427B8E" w:rsidRDefault="00427B8E" w:rsidP="00524435">
      <w:pPr>
        <w:rPr>
          <w:sz w:val="24"/>
          <w:szCs w:val="24"/>
        </w:rPr>
      </w:pPr>
    </w:p>
    <w:p w14:paraId="37EF9847" w14:textId="77777777" w:rsidR="00427B8E" w:rsidRDefault="00427B8E" w:rsidP="00524435">
      <w:pPr>
        <w:rPr>
          <w:sz w:val="24"/>
          <w:szCs w:val="24"/>
        </w:rPr>
      </w:pPr>
    </w:p>
    <w:p w14:paraId="7DB1B927" w14:textId="77777777" w:rsidR="00427B8E" w:rsidRPr="000551C2" w:rsidRDefault="00427B8E" w:rsidP="00524435">
      <w:pPr>
        <w:rPr>
          <w:sz w:val="24"/>
          <w:szCs w:val="24"/>
        </w:rPr>
      </w:pPr>
    </w:p>
    <w:p w14:paraId="18628B13" w14:textId="77777777" w:rsidR="0009669E" w:rsidRDefault="0009669E" w:rsidP="00524435">
      <w:pPr>
        <w:rPr>
          <w:color w:val="943634" w:themeColor="accent2" w:themeShade="BF"/>
          <w:sz w:val="28"/>
        </w:rPr>
      </w:pPr>
    </w:p>
    <w:p w14:paraId="1CC5BD38" w14:textId="77777777" w:rsidR="008F03BA" w:rsidRDefault="008F03BA" w:rsidP="00524435">
      <w:pPr>
        <w:rPr>
          <w:color w:val="943634" w:themeColor="accent2" w:themeShade="BF"/>
          <w:sz w:val="28"/>
        </w:rPr>
      </w:pPr>
    </w:p>
    <w:p w14:paraId="68F8D8B8" w14:textId="77777777" w:rsidR="008F03BA" w:rsidRDefault="008F03BA" w:rsidP="00524435">
      <w:pPr>
        <w:rPr>
          <w:color w:val="943634" w:themeColor="accent2" w:themeShade="BF"/>
          <w:sz w:val="28"/>
        </w:rPr>
      </w:pPr>
    </w:p>
    <w:p w14:paraId="2D9F00B5" w14:textId="77777777" w:rsidR="008F03BA" w:rsidRDefault="008F03BA" w:rsidP="00524435">
      <w:pPr>
        <w:rPr>
          <w:color w:val="943634" w:themeColor="accent2" w:themeShade="BF"/>
          <w:sz w:val="28"/>
        </w:rPr>
      </w:pPr>
    </w:p>
    <w:p w14:paraId="01156025" w14:textId="77777777" w:rsidR="003767E1" w:rsidRDefault="003767E1" w:rsidP="00524435">
      <w:pPr>
        <w:rPr>
          <w:color w:val="943634" w:themeColor="accent2" w:themeShade="BF"/>
          <w:sz w:val="28"/>
        </w:rPr>
      </w:pPr>
    </w:p>
    <w:p w14:paraId="0021CD7D" w14:textId="77777777" w:rsidR="00B4459F" w:rsidRPr="00B4459F" w:rsidRDefault="00B4459F" w:rsidP="00B4459F">
      <w:pPr>
        <w:rPr>
          <w:sz w:val="28"/>
        </w:rPr>
      </w:pPr>
    </w:p>
    <w:sectPr w:rsidR="00B4459F" w:rsidRPr="00B4459F" w:rsidSect="004955AA">
      <w:headerReference w:type="default" r:id="rId10"/>
      <w:footerReference w:type="default" r:id="rId11"/>
      <w:pgSz w:w="11906" w:h="16838"/>
      <w:pgMar w:top="720" w:right="720" w:bottom="720" w:left="720" w:header="568" w:footer="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5ADCD" w14:textId="77777777" w:rsidR="00AF7C90" w:rsidRDefault="00AF7C90" w:rsidP="00B96055">
      <w:pPr>
        <w:spacing w:after="0" w:line="240" w:lineRule="auto"/>
      </w:pPr>
      <w:r>
        <w:separator/>
      </w:r>
    </w:p>
  </w:endnote>
  <w:endnote w:type="continuationSeparator" w:id="0">
    <w:p w14:paraId="37B3B90F" w14:textId="77777777" w:rsidR="00AF7C90" w:rsidRDefault="00AF7C90" w:rsidP="00B96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26"/>
      <w:gridCol w:w="1070"/>
    </w:tblGrid>
    <w:tr w:rsidR="008363B2" w14:paraId="4AB75D0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7DC9E270" w14:textId="35D28258" w:rsidR="008363B2" w:rsidRPr="005E70C6" w:rsidRDefault="00AF7C90" w:rsidP="00AC0444">
          <w:pPr>
            <w:pStyle w:val="Pieddepage"/>
            <w:rPr>
              <w:b/>
              <w:i/>
              <w:color w:val="943634" w:themeColor="accent2" w:themeShade="BF"/>
            </w:rPr>
          </w:pPr>
          <w:sdt>
            <w:sdtPr>
              <w:rPr>
                <w:b/>
                <w:i/>
                <w:color w:val="943634" w:themeColor="accent2" w:themeShade="BF"/>
                <w:sz w:val="24"/>
              </w:rPr>
              <w:alias w:val="Société"/>
              <w:id w:val="75971759"/>
              <w:placeholder>
                <w:docPart w:val="903D3430779648A78EC6974627114853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8363B2">
                <w:rPr>
                  <w:b/>
                  <w:i/>
                  <w:color w:val="943634" w:themeColor="accent2" w:themeShade="BF"/>
                  <w:sz w:val="24"/>
                </w:rPr>
                <w:t>Groupe de Travail - EMC</w:t>
              </w:r>
            </w:sdtContent>
          </w:sdt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500CCA3" w14:textId="77777777" w:rsidR="008363B2" w:rsidRDefault="008363B2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B3D03" w:rsidRPr="000B3D03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7779EC1A" w14:textId="77777777" w:rsidR="008363B2" w:rsidRDefault="008363B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28441" w14:textId="77777777" w:rsidR="00AF7C90" w:rsidRDefault="00AF7C90" w:rsidP="00B96055">
      <w:pPr>
        <w:spacing w:after="0" w:line="240" w:lineRule="auto"/>
      </w:pPr>
      <w:r>
        <w:separator/>
      </w:r>
    </w:p>
  </w:footnote>
  <w:footnote w:type="continuationSeparator" w:id="0">
    <w:p w14:paraId="2B5594E3" w14:textId="77777777" w:rsidR="00AF7C90" w:rsidRDefault="00AF7C90" w:rsidP="00B96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8A5F3" w14:textId="77777777" w:rsidR="008363B2" w:rsidRDefault="008363B2" w:rsidP="00B96055">
    <w:pPr>
      <w:pStyle w:val="En-tte"/>
      <w:ind w:left="70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4E6B3E"/>
    <w:multiLevelType w:val="hybridMultilevel"/>
    <w:tmpl w:val="F9ACE28C"/>
    <w:lvl w:ilvl="0" w:tplc="D1C63F6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084171"/>
    <w:multiLevelType w:val="hybridMultilevel"/>
    <w:tmpl w:val="A9ACD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30E67"/>
    <w:multiLevelType w:val="hybridMultilevel"/>
    <w:tmpl w:val="87A42C72"/>
    <w:lvl w:ilvl="0" w:tplc="57BE6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92E08"/>
    <w:multiLevelType w:val="hybridMultilevel"/>
    <w:tmpl w:val="5202A8A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D60630"/>
    <w:multiLevelType w:val="hybridMultilevel"/>
    <w:tmpl w:val="01603202"/>
    <w:lvl w:ilvl="0" w:tplc="08DC5B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4C2E69"/>
    <w:multiLevelType w:val="hybridMultilevel"/>
    <w:tmpl w:val="5D747DEC"/>
    <w:lvl w:ilvl="0" w:tplc="751C1E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BB50CF"/>
    <w:multiLevelType w:val="hybridMultilevel"/>
    <w:tmpl w:val="CF0A623A"/>
    <w:lvl w:ilvl="0" w:tplc="FAF63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F7A91"/>
    <w:multiLevelType w:val="hybridMultilevel"/>
    <w:tmpl w:val="B4E0A0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210A51"/>
    <w:multiLevelType w:val="hybridMultilevel"/>
    <w:tmpl w:val="1A00BC8A"/>
    <w:lvl w:ilvl="0" w:tplc="BE345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03F84"/>
    <w:multiLevelType w:val="hybridMultilevel"/>
    <w:tmpl w:val="8B084B5E"/>
    <w:lvl w:ilvl="0" w:tplc="39421A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540C5"/>
    <w:multiLevelType w:val="hybridMultilevel"/>
    <w:tmpl w:val="17627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37915"/>
    <w:multiLevelType w:val="hybridMultilevel"/>
    <w:tmpl w:val="E58CAD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D3AC6"/>
    <w:multiLevelType w:val="hybridMultilevel"/>
    <w:tmpl w:val="18E8EA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D1BE6"/>
    <w:multiLevelType w:val="hybridMultilevel"/>
    <w:tmpl w:val="5336A75A"/>
    <w:lvl w:ilvl="0" w:tplc="CB202F84">
      <w:start w:val="1"/>
      <w:numFmt w:val="decimal"/>
      <w:lvlText w:val="%1)"/>
      <w:lvlJc w:val="left"/>
      <w:pPr>
        <w:ind w:left="473" w:hanging="36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>
    <w:nsid w:val="3A63236B"/>
    <w:multiLevelType w:val="hybridMultilevel"/>
    <w:tmpl w:val="F4A4D2DC"/>
    <w:lvl w:ilvl="0" w:tplc="57BE6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76704E"/>
    <w:multiLevelType w:val="hybridMultilevel"/>
    <w:tmpl w:val="65841292"/>
    <w:lvl w:ilvl="0" w:tplc="62105D4A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EB3D64"/>
    <w:multiLevelType w:val="multilevel"/>
    <w:tmpl w:val="D76CC2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20">
    <w:nsid w:val="48651E39"/>
    <w:multiLevelType w:val="hybridMultilevel"/>
    <w:tmpl w:val="C6C287CE"/>
    <w:lvl w:ilvl="0" w:tplc="59243A7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0070D"/>
    <w:multiLevelType w:val="hybridMultilevel"/>
    <w:tmpl w:val="3E245790"/>
    <w:lvl w:ilvl="0" w:tplc="6A663D2A">
      <w:start w:val="1"/>
      <w:numFmt w:val="bullet"/>
      <w:lvlText w:val="¦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18372C"/>
    <w:multiLevelType w:val="hybridMultilevel"/>
    <w:tmpl w:val="9BAC82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1C2209"/>
    <w:multiLevelType w:val="hybridMultilevel"/>
    <w:tmpl w:val="F0B03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305AA"/>
    <w:multiLevelType w:val="hybridMultilevel"/>
    <w:tmpl w:val="DD86DB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F03A9B"/>
    <w:multiLevelType w:val="hybridMultilevel"/>
    <w:tmpl w:val="20A23B8E"/>
    <w:lvl w:ilvl="0" w:tplc="57BE6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56DC9"/>
    <w:multiLevelType w:val="hybridMultilevel"/>
    <w:tmpl w:val="F28C76FC"/>
    <w:lvl w:ilvl="0" w:tplc="57BE6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EC4BEA"/>
    <w:multiLevelType w:val="hybridMultilevel"/>
    <w:tmpl w:val="49D62890"/>
    <w:lvl w:ilvl="0" w:tplc="57BE6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C96900"/>
    <w:multiLevelType w:val="hybridMultilevel"/>
    <w:tmpl w:val="ADDE91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82A15"/>
    <w:multiLevelType w:val="hybridMultilevel"/>
    <w:tmpl w:val="31E0DE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43017"/>
    <w:multiLevelType w:val="hybridMultilevel"/>
    <w:tmpl w:val="3DB47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C91A46"/>
    <w:multiLevelType w:val="hybridMultilevel"/>
    <w:tmpl w:val="975C520A"/>
    <w:lvl w:ilvl="0" w:tplc="040C000F">
      <w:start w:val="1"/>
      <w:numFmt w:val="decimal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0"/>
  </w:num>
  <w:num w:numId="2">
    <w:abstractNumId w:val="9"/>
  </w:num>
  <w:num w:numId="3">
    <w:abstractNumId w:val="28"/>
  </w:num>
  <w:num w:numId="4">
    <w:abstractNumId w:val="12"/>
  </w:num>
  <w:num w:numId="5">
    <w:abstractNumId w:val="3"/>
  </w:num>
  <w:num w:numId="6">
    <w:abstractNumId w:val="21"/>
  </w:num>
  <w:num w:numId="7">
    <w:abstractNumId w:val="31"/>
  </w:num>
  <w:num w:numId="8">
    <w:abstractNumId w:val="29"/>
  </w:num>
  <w:num w:numId="9">
    <w:abstractNumId w:val="15"/>
  </w:num>
  <w:num w:numId="10">
    <w:abstractNumId w:val="23"/>
  </w:num>
  <w:num w:numId="11">
    <w:abstractNumId w:val="10"/>
  </w:num>
  <w:num w:numId="12">
    <w:abstractNumId w:val="19"/>
  </w:num>
  <w:num w:numId="13">
    <w:abstractNumId w:val="13"/>
  </w:num>
  <w:num w:numId="14">
    <w:abstractNumId w:val="17"/>
  </w:num>
  <w:num w:numId="15">
    <w:abstractNumId w:val="24"/>
  </w:num>
  <w:num w:numId="16">
    <w:abstractNumId w:val="25"/>
  </w:num>
  <w:num w:numId="17">
    <w:abstractNumId w:val="5"/>
  </w:num>
  <w:num w:numId="18">
    <w:abstractNumId w:val="4"/>
  </w:num>
  <w:num w:numId="19">
    <w:abstractNumId w:val="27"/>
  </w:num>
  <w:num w:numId="20">
    <w:abstractNumId w:val="26"/>
  </w:num>
  <w:num w:numId="21">
    <w:abstractNumId w:val="18"/>
  </w:num>
  <w:num w:numId="22">
    <w:abstractNumId w:val="6"/>
  </w:num>
  <w:num w:numId="23">
    <w:abstractNumId w:val="11"/>
  </w:num>
  <w:num w:numId="24">
    <w:abstractNumId w:val="22"/>
  </w:num>
  <w:num w:numId="25">
    <w:abstractNumId w:val="14"/>
  </w:num>
  <w:num w:numId="26">
    <w:abstractNumId w:val="16"/>
  </w:num>
  <w:num w:numId="27">
    <w:abstractNumId w:val="8"/>
  </w:num>
  <w:num w:numId="28">
    <w:abstractNumId w:val="7"/>
  </w:num>
  <w:num w:numId="29">
    <w:abstractNumId w:val="20"/>
  </w:num>
  <w:num w:numId="30">
    <w:abstractNumId w:val="0"/>
  </w:num>
  <w:num w:numId="31">
    <w:abstractNumId w:val="1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48"/>
    <w:rsid w:val="00040098"/>
    <w:rsid w:val="000422F3"/>
    <w:rsid w:val="00044F7D"/>
    <w:rsid w:val="00045390"/>
    <w:rsid w:val="00045A86"/>
    <w:rsid w:val="000463DE"/>
    <w:rsid w:val="000506A5"/>
    <w:rsid w:val="00053FD7"/>
    <w:rsid w:val="000551C2"/>
    <w:rsid w:val="00057D1E"/>
    <w:rsid w:val="0006761C"/>
    <w:rsid w:val="00070B94"/>
    <w:rsid w:val="000819D1"/>
    <w:rsid w:val="0009669E"/>
    <w:rsid w:val="000A2045"/>
    <w:rsid w:val="000B3D03"/>
    <w:rsid w:val="000C4E47"/>
    <w:rsid w:val="000D2D8F"/>
    <w:rsid w:val="000E763B"/>
    <w:rsid w:val="000F76DC"/>
    <w:rsid w:val="00106CC0"/>
    <w:rsid w:val="00113476"/>
    <w:rsid w:val="00115B84"/>
    <w:rsid w:val="00121804"/>
    <w:rsid w:val="00126600"/>
    <w:rsid w:val="001445C3"/>
    <w:rsid w:val="00150359"/>
    <w:rsid w:val="00157F35"/>
    <w:rsid w:val="00171D02"/>
    <w:rsid w:val="00171EDA"/>
    <w:rsid w:val="00177F03"/>
    <w:rsid w:val="001A4950"/>
    <w:rsid w:val="001A51AA"/>
    <w:rsid w:val="001B14CE"/>
    <w:rsid w:val="001B5D3D"/>
    <w:rsid w:val="001C21A8"/>
    <w:rsid w:val="001C26D1"/>
    <w:rsid w:val="001E14E0"/>
    <w:rsid w:val="00221121"/>
    <w:rsid w:val="002241C3"/>
    <w:rsid w:val="00234847"/>
    <w:rsid w:val="002540E3"/>
    <w:rsid w:val="00262886"/>
    <w:rsid w:val="00264C9D"/>
    <w:rsid w:val="0028227A"/>
    <w:rsid w:val="0029120C"/>
    <w:rsid w:val="00294562"/>
    <w:rsid w:val="002A3797"/>
    <w:rsid w:val="002A5E60"/>
    <w:rsid w:val="002C0A41"/>
    <w:rsid w:val="002D3437"/>
    <w:rsid w:val="002E2B57"/>
    <w:rsid w:val="002E514D"/>
    <w:rsid w:val="002F4314"/>
    <w:rsid w:val="0031112C"/>
    <w:rsid w:val="00323A64"/>
    <w:rsid w:val="00323F80"/>
    <w:rsid w:val="003253C7"/>
    <w:rsid w:val="003440E1"/>
    <w:rsid w:val="00345881"/>
    <w:rsid w:val="00346BFE"/>
    <w:rsid w:val="00347902"/>
    <w:rsid w:val="003672AC"/>
    <w:rsid w:val="003767E1"/>
    <w:rsid w:val="0038708C"/>
    <w:rsid w:val="003A598E"/>
    <w:rsid w:val="003B5002"/>
    <w:rsid w:val="003D0D7A"/>
    <w:rsid w:val="003D3E78"/>
    <w:rsid w:val="003F110A"/>
    <w:rsid w:val="00403D12"/>
    <w:rsid w:val="00413C1D"/>
    <w:rsid w:val="00425F35"/>
    <w:rsid w:val="00427B8E"/>
    <w:rsid w:val="00432ED7"/>
    <w:rsid w:val="004335A6"/>
    <w:rsid w:val="0043403C"/>
    <w:rsid w:val="00447614"/>
    <w:rsid w:val="0046530B"/>
    <w:rsid w:val="00481186"/>
    <w:rsid w:val="004814F8"/>
    <w:rsid w:val="00484DE1"/>
    <w:rsid w:val="00485337"/>
    <w:rsid w:val="004955AA"/>
    <w:rsid w:val="004B2C87"/>
    <w:rsid w:val="00505F3B"/>
    <w:rsid w:val="00524435"/>
    <w:rsid w:val="00531C67"/>
    <w:rsid w:val="00550BA5"/>
    <w:rsid w:val="0055575D"/>
    <w:rsid w:val="00577215"/>
    <w:rsid w:val="005A7674"/>
    <w:rsid w:val="005C6E3C"/>
    <w:rsid w:val="005D4BFA"/>
    <w:rsid w:val="005E23F4"/>
    <w:rsid w:val="005E40DB"/>
    <w:rsid w:val="005E70C6"/>
    <w:rsid w:val="005F6B51"/>
    <w:rsid w:val="006119E3"/>
    <w:rsid w:val="006149C5"/>
    <w:rsid w:val="00641032"/>
    <w:rsid w:val="00684DB2"/>
    <w:rsid w:val="0068590E"/>
    <w:rsid w:val="00685CB3"/>
    <w:rsid w:val="0068623C"/>
    <w:rsid w:val="006A5313"/>
    <w:rsid w:val="006A677E"/>
    <w:rsid w:val="006B32B8"/>
    <w:rsid w:val="006D64FA"/>
    <w:rsid w:val="00701596"/>
    <w:rsid w:val="00703717"/>
    <w:rsid w:val="0070445E"/>
    <w:rsid w:val="0070668E"/>
    <w:rsid w:val="00706D64"/>
    <w:rsid w:val="007135CC"/>
    <w:rsid w:val="0073226A"/>
    <w:rsid w:val="007558F1"/>
    <w:rsid w:val="0075717A"/>
    <w:rsid w:val="007654C3"/>
    <w:rsid w:val="00797B2E"/>
    <w:rsid w:val="007A47C5"/>
    <w:rsid w:val="007C1A64"/>
    <w:rsid w:val="007D59DA"/>
    <w:rsid w:val="008009D1"/>
    <w:rsid w:val="00802F0F"/>
    <w:rsid w:val="00826C7F"/>
    <w:rsid w:val="008363B2"/>
    <w:rsid w:val="00836649"/>
    <w:rsid w:val="00850DF2"/>
    <w:rsid w:val="00851BA3"/>
    <w:rsid w:val="00877229"/>
    <w:rsid w:val="00886B54"/>
    <w:rsid w:val="008B20D7"/>
    <w:rsid w:val="008B36A6"/>
    <w:rsid w:val="008B4CB8"/>
    <w:rsid w:val="008E4DD9"/>
    <w:rsid w:val="008F03BA"/>
    <w:rsid w:val="00925771"/>
    <w:rsid w:val="00945530"/>
    <w:rsid w:val="00953F5B"/>
    <w:rsid w:val="0097382A"/>
    <w:rsid w:val="00985F6E"/>
    <w:rsid w:val="009A5468"/>
    <w:rsid w:val="009B125C"/>
    <w:rsid w:val="009B5F5B"/>
    <w:rsid w:val="009C56D8"/>
    <w:rsid w:val="009D720A"/>
    <w:rsid w:val="009E2F4D"/>
    <w:rsid w:val="009E7C52"/>
    <w:rsid w:val="00A00BBC"/>
    <w:rsid w:val="00A37092"/>
    <w:rsid w:val="00A575AD"/>
    <w:rsid w:val="00A66F3C"/>
    <w:rsid w:val="00A75424"/>
    <w:rsid w:val="00A95A2E"/>
    <w:rsid w:val="00AC0444"/>
    <w:rsid w:val="00AC2612"/>
    <w:rsid w:val="00AD6C68"/>
    <w:rsid w:val="00AE7349"/>
    <w:rsid w:val="00AF7C90"/>
    <w:rsid w:val="00B12EBF"/>
    <w:rsid w:val="00B34D89"/>
    <w:rsid w:val="00B4459F"/>
    <w:rsid w:val="00B44F83"/>
    <w:rsid w:val="00B56935"/>
    <w:rsid w:val="00B56FA9"/>
    <w:rsid w:val="00B920C3"/>
    <w:rsid w:val="00B95DD3"/>
    <w:rsid w:val="00B96055"/>
    <w:rsid w:val="00BA0B3A"/>
    <w:rsid w:val="00BB40DE"/>
    <w:rsid w:val="00BC2B50"/>
    <w:rsid w:val="00BC3020"/>
    <w:rsid w:val="00BE3E49"/>
    <w:rsid w:val="00BF4BDB"/>
    <w:rsid w:val="00BF61D3"/>
    <w:rsid w:val="00C024DD"/>
    <w:rsid w:val="00C14FEC"/>
    <w:rsid w:val="00C22F41"/>
    <w:rsid w:val="00C25F73"/>
    <w:rsid w:val="00C44AD0"/>
    <w:rsid w:val="00C44F93"/>
    <w:rsid w:val="00C52F8F"/>
    <w:rsid w:val="00C5452C"/>
    <w:rsid w:val="00C55DB5"/>
    <w:rsid w:val="00C61FFE"/>
    <w:rsid w:val="00C667EC"/>
    <w:rsid w:val="00C741BD"/>
    <w:rsid w:val="00C86FA7"/>
    <w:rsid w:val="00C90B82"/>
    <w:rsid w:val="00CA27AD"/>
    <w:rsid w:val="00CA451E"/>
    <w:rsid w:val="00CB4174"/>
    <w:rsid w:val="00CC06C4"/>
    <w:rsid w:val="00CF1705"/>
    <w:rsid w:val="00D13BE3"/>
    <w:rsid w:val="00D21D8B"/>
    <w:rsid w:val="00D27256"/>
    <w:rsid w:val="00D53998"/>
    <w:rsid w:val="00D84948"/>
    <w:rsid w:val="00DB015E"/>
    <w:rsid w:val="00E23890"/>
    <w:rsid w:val="00E32C94"/>
    <w:rsid w:val="00E53AA7"/>
    <w:rsid w:val="00E53B6A"/>
    <w:rsid w:val="00E61AB7"/>
    <w:rsid w:val="00E712F2"/>
    <w:rsid w:val="00E72CCE"/>
    <w:rsid w:val="00E746A0"/>
    <w:rsid w:val="00E8603F"/>
    <w:rsid w:val="00E87AC9"/>
    <w:rsid w:val="00E97288"/>
    <w:rsid w:val="00EB7A5E"/>
    <w:rsid w:val="00EE4B64"/>
    <w:rsid w:val="00EE7347"/>
    <w:rsid w:val="00F131CA"/>
    <w:rsid w:val="00F22F77"/>
    <w:rsid w:val="00F26CE4"/>
    <w:rsid w:val="00F32B69"/>
    <w:rsid w:val="00F73216"/>
    <w:rsid w:val="00F80EE0"/>
    <w:rsid w:val="00FA2848"/>
    <w:rsid w:val="00FA33CF"/>
    <w:rsid w:val="00FA5BD6"/>
    <w:rsid w:val="00FB3D08"/>
    <w:rsid w:val="00FB506C"/>
    <w:rsid w:val="00FB68DB"/>
    <w:rsid w:val="00FE1D85"/>
    <w:rsid w:val="00F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672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33CF"/>
  </w:style>
  <w:style w:type="paragraph" w:styleId="Titre1">
    <w:name w:val="heading 1"/>
    <w:basedOn w:val="Normal"/>
    <w:next w:val="Normal"/>
    <w:link w:val="Titre1Car"/>
    <w:qFormat/>
    <w:rsid w:val="00505F3B"/>
    <w:pPr>
      <w:keepNext/>
      <w:tabs>
        <w:tab w:val="left" w:pos="723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3B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1A49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7722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7229"/>
    <w:rPr>
      <w:rFonts w:ascii="Tahoma" w:hAnsi="Tahoma" w:cs="Tahoma"/>
      <w:sz w:val="16"/>
      <w:szCs w:val="16"/>
    </w:rPr>
  </w:style>
  <w:style w:type="paragraph" w:customStyle="1" w:styleId="Corps">
    <w:name w:val="Corps"/>
    <w:rsid w:val="00171D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character" w:styleId="Emphaseintense">
    <w:name w:val="Intense Emphasis"/>
    <w:basedOn w:val="Policepardfaut"/>
    <w:uiPriority w:val="21"/>
    <w:qFormat/>
    <w:rsid w:val="0070445E"/>
    <w:rPr>
      <w:b/>
      <w:bCs/>
      <w:i/>
      <w:iCs/>
      <w:color w:val="4F81BD" w:themeColor="accent1"/>
    </w:rPr>
  </w:style>
  <w:style w:type="table" w:customStyle="1" w:styleId="Tramemoyenne1-Accent11">
    <w:name w:val="Trame moyenne 1 - Accent 11"/>
    <w:basedOn w:val="TableauNormal"/>
    <w:uiPriority w:val="63"/>
    <w:rsid w:val="002348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plainlinks">
    <w:name w:val="plainlinks"/>
    <w:basedOn w:val="Policepardfaut"/>
    <w:rsid w:val="00A75424"/>
  </w:style>
  <w:style w:type="paragraph" w:styleId="En-tte">
    <w:name w:val="header"/>
    <w:basedOn w:val="Normal"/>
    <w:link w:val="En-tteCar"/>
    <w:uiPriority w:val="99"/>
    <w:unhideWhenUsed/>
    <w:rsid w:val="00B96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6055"/>
  </w:style>
  <w:style w:type="paragraph" w:styleId="Pieddepage">
    <w:name w:val="footer"/>
    <w:basedOn w:val="Normal"/>
    <w:link w:val="PieddepageCar"/>
    <w:uiPriority w:val="99"/>
    <w:unhideWhenUsed/>
    <w:rsid w:val="00B96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6055"/>
  </w:style>
  <w:style w:type="paragraph" w:styleId="Sansinterligne">
    <w:name w:val="No Spacing"/>
    <w:link w:val="SansinterligneCar"/>
    <w:uiPriority w:val="1"/>
    <w:qFormat/>
    <w:rsid w:val="00B9605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96055"/>
    <w:rPr>
      <w:rFonts w:eastAsiaTheme="minorEastAsia"/>
    </w:rPr>
  </w:style>
  <w:style w:type="table" w:customStyle="1" w:styleId="Grilledutableau1">
    <w:name w:val="Grille du tableau1"/>
    <w:basedOn w:val="TableauNormal"/>
    <w:next w:val="Grilledutableau"/>
    <w:uiPriority w:val="59"/>
    <w:rsid w:val="00BE3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BE3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0C4E47"/>
    <w:pPr>
      <w:spacing w:after="0" w:line="240" w:lineRule="auto"/>
    </w:pPr>
    <w:rPr>
      <w:rFonts w:eastAsia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F4BDB"/>
    <w:rPr>
      <w:rFonts w:ascii="Times New Roman" w:hAnsi="Times New Roman" w:cs="Times New Roman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59"/>
    <w:rsid w:val="00CB4174"/>
    <w:pPr>
      <w:spacing w:after="0" w:line="240" w:lineRule="auto"/>
    </w:pPr>
    <w:rPr>
      <w:rFonts w:eastAsia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505F3B"/>
    <w:rPr>
      <w:rFonts w:ascii="Times New Roman" w:eastAsia="Times New Roman" w:hAnsi="Times New Roman" w:cs="Times New Roman"/>
      <w:sz w:val="24"/>
      <w:szCs w:val="20"/>
    </w:rPr>
  </w:style>
  <w:style w:type="paragraph" w:styleId="Titre">
    <w:name w:val="Title"/>
    <w:basedOn w:val="Normal"/>
    <w:link w:val="TitreCar"/>
    <w:qFormat/>
    <w:rsid w:val="00505F3B"/>
    <w:pPr>
      <w:tabs>
        <w:tab w:val="left" w:pos="723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TitreCar">
    <w:name w:val="Titre Car"/>
    <w:basedOn w:val="Policepardfaut"/>
    <w:link w:val="Titre"/>
    <w:rsid w:val="00505F3B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paragraph" w:styleId="Corpsdetexte">
    <w:name w:val="Body Text"/>
    <w:basedOn w:val="Normal"/>
    <w:link w:val="CorpsdetexteCar"/>
    <w:semiHidden/>
    <w:rsid w:val="00505F3B"/>
    <w:pPr>
      <w:tabs>
        <w:tab w:val="left" w:pos="723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05F3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1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2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6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67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4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9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30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4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68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6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5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60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07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6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6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6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59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0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3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3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8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03D3430779648A78EC6974627114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238B05-4200-4BD8-9B50-D202A2C14BD7}"/>
      </w:docPartPr>
      <w:docPartBody>
        <w:p w:rsidR="006A52C8" w:rsidRDefault="00462647" w:rsidP="00462647">
          <w:pPr>
            <w:pStyle w:val="903D3430779648A78EC6974627114853"/>
          </w:pPr>
          <w:r>
            <w:t>[Tapez le 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62647"/>
    <w:rsid w:val="00113C61"/>
    <w:rsid w:val="00462647"/>
    <w:rsid w:val="00495C3D"/>
    <w:rsid w:val="005D14DC"/>
    <w:rsid w:val="006A52C8"/>
    <w:rsid w:val="006F2F38"/>
    <w:rsid w:val="00733F27"/>
    <w:rsid w:val="0076443A"/>
    <w:rsid w:val="00901CDB"/>
    <w:rsid w:val="00AE4E3A"/>
    <w:rsid w:val="00BD3127"/>
    <w:rsid w:val="00CC0459"/>
    <w:rsid w:val="00CF1FD5"/>
    <w:rsid w:val="00D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52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EE42F33C064697AAF85F4F721B45AA">
    <w:name w:val="7AEE42F33C064697AAF85F4F721B45AA"/>
    <w:rsid w:val="00462647"/>
  </w:style>
  <w:style w:type="paragraph" w:customStyle="1" w:styleId="128D5562AD6D44E29DC66EF74EC4B2B0">
    <w:name w:val="128D5562AD6D44E29DC66EF74EC4B2B0"/>
    <w:rsid w:val="00462647"/>
  </w:style>
  <w:style w:type="paragraph" w:customStyle="1" w:styleId="903D3430779648A78EC6974627114853">
    <w:name w:val="903D3430779648A78EC6974627114853"/>
    <w:rsid w:val="004626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A7A94-2F60-5741-8246-FC3D03CE1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de Travail - EMC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SCHAFFAR YANNICK</cp:lastModifiedBy>
  <cp:revision>3</cp:revision>
  <cp:lastPrinted>2014-03-23T09:35:00Z</cp:lastPrinted>
  <dcterms:created xsi:type="dcterms:W3CDTF">2017-06-30T09:19:00Z</dcterms:created>
  <dcterms:modified xsi:type="dcterms:W3CDTF">2017-06-30T09:21:00Z</dcterms:modified>
</cp:coreProperties>
</file>